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Curcuris</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Oristano</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